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171" w:rsidRPr="00576171" w:rsidRDefault="00576171" w:rsidP="00C51167">
      <w:pPr>
        <w:tabs>
          <w:tab w:val="left" w:pos="900"/>
        </w:tabs>
        <w:spacing w:after="0" w:line="360" w:lineRule="auto"/>
        <w:jc w:val="both"/>
        <w:rPr>
          <w:rFonts w:ascii="Helvetica" w:hAnsi="Helvetica" w:cs="Helvetica"/>
          <w:i/>
          <w:sz w:val="24"/>
          <w:szCs w:val="24"/>
        </w:rPr>
      </w:pPr>
    </w:p>
    <w:p w:rsidR="00A177FA" w:rsidRPr="00576171" w:rsidRDefault="00A177FA" w:rsidP="00CC4A6E">
      <w:pPr>
        <w:pStyle w:val="Bezodstpw"/>
        <w:spacing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576171">
        <w:rPr>
          <w:rFonts w:ascii="Helvetica" w:hAnsi="Helvetica" w:cs="Helvetica"/>
          <w:b/>
          <w:sz w:val="24"/>
          <w:szCs w:val="24"/>
        </w:rPr>
        <w:t>DEKLARACJA UCZESTNICTWA</w:t>
      </w:r>
    </w:p>
    <w:p w:rsidR="00A177FA" w:rsidRPr="00576171" w:rsidRDefault="00A177FA" w:rsidP="00CC4A6E">
      <w:pPr>
        <w:pStyle w:val="Nagwek"/>
        <w:spacing w:line="360" w:lineRule="auto"/>
        <w:rPr>
          <w:rFonts w:ascii="Helvetica" w:hAnsi="Helvetica" w:cs="Helvetica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891345" w:rsidRPr="00576171" w:rsidTr="001E08F4">
        <w:trPr>
          <w:trHeight w:val="334"/>
        </w:trPr>
        <w:tc>
          <w:tcPr>
            <w:tcW w:w="2376" w:type="dxa"/>
            <w:vMerge w:val="restart"/>
          </w:tcPr>
          <w:p w:rsidR="00891345" w:rsidRPr="00576171" w:rsidRDefault="00891345" w:rsidP="00F72262">
            <w:pPr>
              <w:spacing w:line="360" w:lineRule="auto"/>
              <w:ind w:left="604" w:hanging="283"/>
              <w:jc w:val="right"/>
              <w:rPr>
                <w:rFonts w:ascii="Helvetica" w:hAnsi="Helvetica" w:cs="Helvetica"/>
                <w:sz w:val="24"/>
                <w:szCs w:val="24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</w:rPr>
              <w:t>Ja, niżej podpisana/y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576171" w:rsidRDefault="00891345" w:rsidP="00F72262">
            <w:pPr>
              <w:spacing w:line="360" w:lineRule="auto"/>
              <w:jc w:val="both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891345" w:rsidRPr="00576171" w:rsidTr="007A1B6E">
        <w:trPr>
          <w:trHeight w:val="334"/>
        </w:trPr>
        <w:tc>
          <w:tcPr>
            <w:tcW w:w="2376" w:type="dxa"/>
            <w:vMerge/>
          </w:tcPr>
          <w:p w:rsidR="00891345" w:rsidRPr="00576171" w:rsidRDefault="00891345" w:rsidP="00F72262">
            <w:pPr>
              <w:spacing w:line="360" w:lineRule="auto"/>
              <w:jc w:val="right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576171" w:rsidRDefault="00891345" w:rsidP="00F72262">
            <w:pPr>
              <w:spacing w:line="36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576171">
              <w:rPr>
                <w:rFonts w:ascii="Helvetica" w:hAnsi="Helvetica" w:cs="Helvetica"/>
                <w:i/>
                <w:sz w:val="24"/>
                <w:szCs w:val="24"/>
              </w:rPr>
              <w:t>(imię i nazwisko)</w:t>
            </w:r>
          </w:p>
        </w:tc>
      </w:tr>
      <w:tr w:rsidR="00891345" w:rsidRPr="00576171" w:rsidTr="00B72E2C">
        <w:trPr>
          <w:trHeight w:val="334"/>
        </w:trPr>
        <w:tc>
          <w:tcPr>
            <w:tcW w:w="2376" w:type="dxa"/>
            <w:vMerge w:val="restart"/>
          </w:tcPr>
          <w:p w:rsidR="00891345" w:rsidRPr="00576171" w:rsidRDefault="00891345" w:rsidP="00F72262">
            <w:pPr>
              <w:spacing w:line="360" w:lineRule="auto"/>
              <w:ind w:left="-105" w:firstLine="709"/>
              <w:rPr>
                <w:rFonts w:ascii="Helvetica" w:hAnsi="Helvetica" w:cs="Helvetica"/>
                <w:sz w:val="24"/>
                <w:szCs w:val="24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</w:rPr>
              <w:t>zamieszkała/y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576171" w:rsidRDefault="00891345" w:rsidP="00F72262">
            <w:pPr>
              <w:spacing w:line="360" w:lineRule="auto"/>
              <w:jc w:val="both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891345" w:rsidRPr="00576171" w:rsidTr="003D2261">
        <w:trPr>
          <w:trHeight w:val="334"/>
        </w:trPr>
        <w:tc>
          <w:tcPr>
            <w:tcW w:w="2376" w:type="dxa"/>
            <w:vMerge/>
          </w:tcPr>
          <w:p w:rsidR="00891345" w:rsidRPr="00576171" w:rsidRDefault="00891345" w:rsidP="00F72262">
            <w:pPr>
              <w:spacing w:line="360" w:lineRule="auto"/>
              <w:jc w:val="right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576171" w:rsidRDefault="00891345" w:rsidP="00F72262">
            <w:pPr>
              <w:spacing w:line="36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576171">
              <w:rPr>
                <w:rFonts w:ascii="Helvetica" w:hAnsi="Helvetica" w:cs="Helvetica"/>
                <w:i/>
                <w:sz w:val="24"/>
                <w:szCs w:val="24"/>
              </w:rPr>
              <w:t>(adres zamieszkania)</w:t>
            </w:r>
          </w:p>
        </w:tc>
      </w:tr>
    </w:tbl>
    <w:p w:rsidR="00AA232F" w:rsidRPr="006A2A6A" w:rsidRDefault="00A177FA" w:rsidP="00F72262">
      <w:pPr>
        <w:tabs>
          <w:tab w:val="left" w:pos="900"/>
        </w:tabs>
        <w:spacing w:line="360" w:lineRule="auto"/>
        <w:jc w:val="both"/>
        <w:rPr>
          <w:rFonts w:ascii="Helvetica" w:hAnsi="Helvetica" w:cs="Tahoma"/>
          <w:sz w:val="24"/>
          <w:szCs w:val="24"/>
        </w:rPr>
      </w:pPr>
      <w:r w:rsidRPr="00576171">
        <w:rPr>
          <w:rFonts w:ascii="Helvetica" w:hAnsi="Helvetica" w:cs="Helvetica"/>
          <w:b/>
          <w:sz w:val="24"/>
          <w:szCs w:val="24"/>
        </w:rPr>
        <w:t>deklaruję udział</w:t>
      </w:r>
      <w:r w:rsidRPr="00576171">
        <w:rPr>
          <w:rFonts w:ascii="Helvetica" w:hAnsi="Helvetica" w:cs="Helvetica"/>
          <w:sz w:val="24"/>
          <w:szCs w:val="24"/>
        </w:rPr>
        <w:t xml:space="preserve"> w projekcie „</w:t>
      </w:r>
      <w:r w:rsidR="00131AF4" w:rsidRPr="00576171">
        <w:rPr>
          <w:rFonts w:ascii="Helvetica" w:hAnsi="Helvetica" w:cs="Helvetica"/>
          <w:sz w:val="24"/>
          <w:szCs w:val="24"/>
        </w:rPr>
        <w:t>Politechnika Koszalińska kształci kadry dla transformacji energetycznej</w:t>
      </w:r>
      <w:r w:rsidR="00C676DA" w:rsidRPr="00576171">
        <w:rPr>
          <w:rFonts w:ascii="Helvetica" w:hAnsi="Helvetica" w:cs="Helvetica"/>
          <w:sz w:val="24"/>
          <w:szCs w:val="24"/>
        </w:rPr>
        <w:t xml:space="preserve">” </w:t>
      </w:r>
      <w:r w:rsidRPr="00576171">
        <w:rPr>
          <w:rFonts w:ascii="Helvetica" w:hAnsi="Helvetica" w:cs="Helvetica"/>
          <w:sz w:val="24"/>
          <w:szCs w:val="24"/>
        </w:rPr>
        <w:t>realizowanym przez Politechnikę Koszalińską</w:t>
      </w:r>
      <w:r w:rsidR="007407E0" w:rsidRPr="00576171">
        <w:rPr>
          <w:rFonts w:ascii="Helvetica" w:hAnsi="Helvetica" w:cs="Helvetica"/>
          <w:sz w:val="24"/>
          <w:szCs w:val="24"/>
        </w:rPr>
        <w:t xml:space="preserve"> </w:t>
      </w:r>
      <w:r w:rsidRPr="00576171">
        <w:rPr>
          <w:rFonts w:ascii="Helvetica" w:hAnsi="Helvetica" w:cs="Helvetica"/>
          <w:sz w:val="24"/>
          <w:szCs w:val="24"/>
        </w:rPr>
        <w:t>ze środków Unii Europejskiej w ramach Europejskiego Funduszu Społecznego</w:t>
      </w:r>
      <w:r w:rsidR="00131AF4" w:rsidRPr="00576171">
        <w:rPr>
          <w:rFonts w:ascii="Helvetica" w:hAnsi="Helvetica" w:cs="Helvetica"/>
          <w:sz w:val="24"/>
          <w:szCs w:val="24"/>
        </w:rPr>
        <w:t xml:space="preserve"> Plus</w:t>
      </w:r>
      <w:r w:rsidRPr="00576171">
        <w:rPr>
          <w:rFonts w:ascii="Helvetica" w:hAnsi="Helvetica" w:cs="Helvetica"/>
          <w:sz w:val="24"/>
          <w:szCs w:val="24"/>
        </w:rPr>
        <w:t xml:space="preserve"> (Program: </w:t>
      </w:r>
      <w:r w:rsidR="00131AF4" w:rsidRPr="00576171">
        <w:rPr>
          <w:rFonts w:ascii="Helvetica" w:hAnsi="Helvetica" w:cs="Helvetica"/>
          <w:sz w:val="24"/>
          <w:szCs w:val="24"/>
        </w:rPr>
        <w:t>Fundusze Europejskie dla Rozwoju Społecznego)</w:t>
      </w:r>
      <w:r w:rsidRPr="00576171">
        <w:rPr>
          <w:rFonts w:ascii="Helvetica" w:hAnsi="Helvetica" w:cs="Helvetica"/>
          <w:sz w:val="24"/>
          <w:szCs w:val="24"/>
        </w:rPr>
        <w:t>:</w:t>
      </w:r>
      <w:r w:rsidR="00131AF4" w:rsidRPr="00576171">
        <w:rPr>
          <w:rFonts w:ascii="Helvetica" w:hAnsi="Helvetica" w:cs="Helvetica"/>
          <w:sz w:val="24"/>
          <w:szCs w:val="24"/>
        </w:rPr>
        <w:t xml:space="preserve"> Priorytet 1 Umiejętności, Działanie 01.05 Umiejętności </w:t>
      </w:r>
      <w:r w:rsidR="00F72262">
        <w:rPr>
          <w:rFonts w:ascii="Helvetica" w:hAnsi="Helvetica" w:cs="Helvetica"/>
          <w:sz w:val="24"/>
          <w:szCs w:val="24"/>
        </w:rPr>
        <w:br/>
      </w:r>
      <w:r w:rsidR="00131AF4" w:rsidRPr="00576171">
        <w:rPr>
          <w:rFonts w:ascii="Helvetica" w:hAnsi="Helvetica" w:cs="Helvetica"/>
          <w:sz w:val="24"/>
          <w:szCs w:val="24"/>
        </w:rPr>
        <w:t xml:space="preserve">w szkolnictwie wyższym </w:t>
      </w:r>
      <w:r w:rsidRPr="00576171">
        <w:rPr>
          <w:rFonts w:ascii="Helvetica" w:hAnsi="Helvetica" w:cs="Helvetica"/>
          <w:sz w:val="24"/>
          <w:szCs w:val="24"/>
        </w:rPr>
        <w:t>na podstawie umowy o dofi</w:t>
      </w:r>
      <w:r w:rsidR="00C676DA" w:rsidRPr="00576171">
        <w:rPr>
          <w:rFonts w:ascii="Helvetica" w:hAnsi="Helvetica" w:cs="Helvetica"/>
          <w:sz w:val="24"/>
          <w:szCs w:val="24"/>
        </w:rPr>
        <w:t xml:space="preserve">nansowanie </w:t>
      </w:r>
      <w:r w:rsidR="00576171" w:rsidRPr="00576171">
        <w:rPr>
          <w:rFonts w:ascii="Helvetica" w:hAnsi="Helvetica" w:cs="Helvetica"/>
          <w:sz w:val="24"/>
          <w:szCs w:val="24"/>
        </w:rPr>
        <w:br/>
      </w:r>
      <w:r w:rsidR="00C676DA" w:rsidRPr="00576171">
        <w:rPr>
          <w:rFonts w:ascii="Helvetica" w:hAnsi="Helvetica" w:cs="Helvetica"/>
          <w:sz w:val="24"/>
          <w:szCs w:val="24"/>
        </w:rPr>
        <w:t xml:space="preserve">nr </w:t>
      </w:r>
      <w:r w:rsidR="00AA232F" w:rsidRPr="006A2A6A">
        <w:rPr>
          <w:rFonts w:ascii="Helvetica" w:hAnsi="Helvetica" w:cs="Tahoma"/>
          <w:sz w:val="24"/>
          <w:szCs w:val="24"/>
        </w:rPr>
        <w:t>FERS.01.05-IP.08-0014/23</w:t>
      </w:r>
      <w:r w:rsidR="00AA232F">
        <w:rPr>
          <w:rFonts w:ascii="Helvetica" w:hAnsi="Helvetica" w:cs="Tahoma"/>
          <w:sz w:val="24"/>
          <w:szCs w:val="24"/>
        </w:rPr>
        <w:t>-00</w:t>
      </w:r>
      <w:r w:rsidR="00AA232F" w:rsidRPr="006A2A6A">
        <w:rPr>
          <w:rFonts w:ascii="Helvetica" w:hAnsi="Helvetica" w:cs="Tahoma"/>
          <w:sz w:val="24"/>
          <w:szCs w:val="24"/>
        </w:rPr>
        <w:t>.</w:t>
      </w:r>
    </w:p>
    <w:p w:rsidR="00657EFB" w:rsidRPr="00576171" w:rsidRDefault="009E251A" w:rsidP="00F72262">
      <w:pPr>
        <w:tabs>
          <w:tab w:val="left" w:pos="900"/>
        </w:tabs>
        <w:spacing w:line="360" w:lineRule="auto"/>
        <w:jc w:val="both"/>
        <w:rPr>
          <w:rFonts w:ascii="Helvetica" w:hAnsi="Helvetica" w:cs="Helvetica"/>
          <w:b/>
          <w:sz w:val="24"/>
          <w:szCs w:val="24"/>
          <w:lang w:eastAsia="pl-PL"/>
        </w:rPr>
      </w:pPr>
      <w:r w:rsidRPr="00576171">
        <w:rPr>
          <w:rFonts w:ascii="Helvetica" w:hAnsi="Helvetica" w:cs="Helvetica"/>
          <w:b/>
          <w:sz w:val="24"/>
          <w:szCs w:val="24"/>
          <w:lang w:eastAsia="pl-PL"/>
        </w:rPr>
        <w:t>Oświadczam, że:</w:t>
      </w:r>
    </w:p>
    <w:p w:rsidR="009E251A" w:rsidRDefault="0099185C" w:rsidP="00F72262">
      <w:pPr>
        <w:tabs>
          <w:tab w:val="left" w:pos="900"/>
        </w:tabs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00576171">
        <w:rPr>
          <w:rFonts w:ascii="Helvetica" w:hAnsi="Helvetica" w:cs="Helvetica"/>
          <w:sz w:val="24"/>
          <w:szCs w:val="24"/>
        </w:rPr>
        <w:t>zapoznałem/-</w:t>
      </w:r>
      <w:proofErr w:type="spellStart"/>
      <w:r w:rsidRPr="00576171">
        <w:rPr>
          <w:rFonts w:ascii="Helvetica" w:hAnsi="Helvetica" w:cs="Helvetica"/>
          <w:sz w:val="24"/>
          <w:szCs w:val="24"/>
        </w:rPr>
        <w:t>am</w:t>
      </w:r>
      <w:proofErr w:type="spellEnd"/>
      <w:r w:rsidRPr="00576171">
        <w:rPr>
          <w:rFonts w:ascii="Helvetica" w:hAnsi="Helvetica" w:cs="Helvetica"/>
          <w:sz w:val="24"/>
          <w:szCs w:val="24"/>
        </w:rPr>
        <w:t xml:space="preserve"> się z treścią regulaminu projektu pn. „Politechnika Koszalińska kształci kadry dla transformacji energetycznej” nr FERS.01.0</w:t>
      </w:r>
      <w:bookmarkStart w:id="0" w:name="_GoBack"/>
      <w:bookmarkEnd w:id="0"/>
      <w:r w:rsidRPr="00576171">
        <w:rPr>
          <w:rFonts w:ascii="Helvetica" w:hAnsi="Helvetica" w:cs="Helvetica"/>
          <w:sz w:val="24"/>
          <w:szCs w:val="24"/>
        </w:rPr>
        <w:t>5-IP.08-0014/23, akceptuję jego zapisy oraz s</w:t>
      </w:r>
      <w:r w:rsidR="009E251A" w:rsidRPr="00576171">
        <w:rPr>
          <w:rFonts w:ascii="Helvetica" w:hAnsi="Helvetica" w:cs="Helvetica"/>
          <w:sz w:val="24"/>
          <w:szCs w:val="24"/>
        </w:rPr>
        <w:t xml:space="preserve">pełniam kryteria kwalifikowalności uprawniające do udziału w projekcie opisane </w:t>
      </w:r>
      <w:r w:rsidR="00576171" w:rsidRPr="00576171">
        <w:rPr>
          <w:rFonts w:ascii="Helvetica" w:hAnsi="Helvetica" w:cs="Helvetica"/>
          <w:sz w:val="24"/>
          <w:szCs w:val="24"/>
        </w:rPr>
        <w:br/>
      </w:r>
      <w:r w:rsidR="009E251A" w:rsidRPr="00576171">
        <w:rPr>
          <w:rFonts w:ascii="Helvetica" w:hAnsi="Helvetica" w:cs="Helvetica"/>
          <w:sz w:val="24"/>
          <w:szCs w:val="24"/>
        </w:rPr>
        <w:t>w Regulaminie Projektu</w:t>
      </w:r>
      <w:r w:rsidR="00BA302F" w:rsidRPr="00576171">
        <w:rPr>
          <w:rFonts w:ascii="Helvetica" w:hAnsi="Helvetica" w:cs="Helvetica"/>
          <w:sz w:val="24"/>
          <w:szCs w:val="24"/>
        </w:rPr>
        <w:t>,</w:t>
      </w:r>
    </w:p>
    <w:p w:rsidR="00CC4A6E" w:rsidRPr="006C3A5C" w:rsidRDefault="009A3070" w:rsidP="00CC4A6E">
      <w:pPr>
        <w:tabs>
          <w:tab w:val="left" w:pos="900"/>
        </w:tabs>
        <w:spacing w:line="360" w:lineRule="auto"/>
        <w:jc w:val="both"/>
        <w:rPr>
          <w:rFonts w:ascii="Helvetica" w:hAnsi="Helvetica" w:cs="Helvetica"/>
          <w:sz w:val="24"/>
          <w:szCs w:val="24"/>
        </w:rPr>
      </w:pPr>
      <w:bookmarkStart w:id="1" w:name="_Hlk167109036"/>
      <w:r w:rsidRPr="006C3A5C">
        <w:rPr>
          <w:rFonts w:ascii="Helvetica" w:hAnsi="Helvetica" w:cs="Helvetica"/>
          <w:sz w:val="24"/>
          <w:szCs w:val="24"/>
        </w:rPr>
        <w:t xml:space="preserve">zobowiązuje się do uczestnictwa we wszystkich obligatoryjnych formach wsparcia w ramach projektu tj. </w:t>
      </w:r>
      <w:r w:rsidR="00CC4A6E" w:rsidRPr="006C3A5C">
        <w:rPr>
          <w:rFonts w:ascii="Helvetica" w:hAnsi="Helvetica" w:cs="Helvetica"/>
          <w:sz w:val="24"/>
          <w:szCs w:val="24"/>
        </w:rPr>
        <w:t>szkoleniu z zakresu kompetencji cyfrowych, szkoleniu z rozwoju świadomości i</w:t>
      </w:r>
      <w:r w:rsidRPr="006C3A5C">
        <w:rPr>
          <w:rFonts w:ascii="Helvetica" w:hAnsi="Helvetica" w:cs="Helvetica"/>
          <w:sz w:val="24"/>
          <w:szCs w:val="24"/>
        </w:rPr>
        <w:t> umiejętności na</w:t>
      </w:r>
      <w:r w:rsidR="00CC4A6E" w:rsidRPr="006C3A5C">
        <w:rPr>
          <w:rFonts w:ascii="Helvetica" w:hAnsi="Helvetica" w:cs="Helvetica"/>
          <w:sz w:val="24"/>
          <w:szCs w:val="24"/>
        </w:rPr>
        <w:t xml:space="preserve"> rzecz zielone</w:t>
      </w:r>
      <w:r w:rsidRPr="006C3A5C">
        <w:rPr>
          <w:rFonts w:ascii="Helvetica" w:hAnsi="Helvetica" w:cs="Helvetica"/>
          <w:sz w:val="24"/>
          <w:szCs w:val="24"/>
        </w:rPr>
        <w:t xml:space="preserve">j transformacji oraz szkoleniu </w:t>
      </w:r>
      <w:r w:rsidR="00CC4A6E" w:rsidRPr="006C3A5C">
        <w:rPr>
          <w:rFonts w:ascii="Helvetica" w:hAnsi="Helvetica" w:cs="Helvetica"/>
          <w:sz w:val="24"/>
          <w:szCs w:val="24"/>
        </w:rPr>
        <w:t>z zakresu projektowania uniwersalnego.</w:t>
      </w:r>
    </w:p>
    <w:bookmarkEnd w:id="1"/>
    <w:p w:rsidR="00657EFB" w:rsidRPr="00576171" w:rsidRDefault="00BA302F" w:rsidP="00CC4A6E">
      <w:pPr>
        <w:suppressAutoHyphens/>
        <w:spacing w:after="120" w:line="360" w:lineRule="auto"/>
        <w:jc w:val="both"/>
        <w:rPr>
          <w:rFonts w:ascii="Helvetica" w:hAnsi="Helvetica" w:cs="Helvetica"/>
          <w:sz w:val="24"/>
          <w:szCs w:val="24"/>
        </w:rPr>
      </w:pPr>
      <w:r w:rsidRPr="00576171">
        <w:rPr>
          <w:rFonts w:ascii="Helvetica" w:hAnsi="Helvetica" w:cs="Helvetica"/>
          <w:sz w:val="24"/>
          <w:szCs w:val="24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646331" w:rsidRPr="00576171" w:rsidRDefault="00646331" w:rsidP="00F72262">
      <w:pPr>
        <w:spacing w:after="0" w:line="360" w:lineRule="auto"/>
        <w:rPr>
          <w:rFonts w:ascii="Helvetica" w:hAnsi="Helvetica" w:cs="Helvetica"/>
          <w:sz w:val="24"/>
          <w:szCs w:val="24"/>
        </w:rPr>
      </w:pPr>
    </w:p>
    <w:p w:rsidR="00646331" w:rsidRPr="00576171" w:rsidRDefault="00646331" w:rsidP="00F72262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576171">
        <w:rPr>
          <w:rFonts w:ascii="Helvetica" w:hAnsi="Helvetica" w:cs="Helvetica"/>
          <w:sz w:val="24"/>
          <w:szCs w:val="24"/>
        </w:rPr>
        <w:t>_____________________</w:t>
      </w:r>
      <w:r w:rsidRPr="00576171">
        <w:rPr>
          <w:rFonts w:ascii="Helvetica" w:hAnsi="Helvetica" w:cs="Helvetica"/>
          <w:sz w:val="24"/>
          <w:szCs w:val="24"/>
        </w:rPr>
        <w:tab/>
      </w:r>
      <w:r w:rsidRPr="00576171">
        <w:rPr>
          <w:rFonts w:ascii="Helvetica" w:hAnsi="Helvetica" w:cs="Helvetica"/>
          <w:sz w:val="24"/>
          <w:szCs w:val="24"/>
        </w:rPr>
        <w:tab/>
      </w:r>
      <w:r w:rsidRPr="00576171">
        <w:rPr>
          <w:rFonts w:ascii="Helvetica" w:hAnsi="Helvetica" w:cs="Helvetica"/>
          <w:sz w:val="24"/>
          <w:szCs w:val="24"/>
        </w:rPr>
        <w:tab/>
      </w:r>
      <w:r w:rsidRPr="00576171">
        <w:rPr>
          <w:rFonts w:ascii="Helvetica" w:hAnsi="Helvetica" w:cs="Helvetica"/>
          <w:sz w:val="24"/>
          <w:szCs w:val="24"/>
        </w:rPr>
        <w:tab/>
        <w:t xml:space="preserve">    </w:t>
      </w:r>
      <w:r w:rsidRPr="00576171">
        <w:rPr>
          <w:rFonts w:ascii="Helvetica" w:hAnsi="Helvetica" w:cs="Helvetica"/>
          <w:sz w:val="24"/>
          <w:szCs w:val="24"/>
        </w:rPr>
        <w:tab/>
        <w:t xml:space="preserve">                _____________________</w:t>
      </w:r>
    </w:p>
    <w:p w:rsidR="00657EFB" w:rsidRPr="00576171" w:rsidRDefault="00A177FA" w:rsidP="00C51167">
      <w:pPr>
        <w:tabs>
          <w:tab w:val="left" w:pos="6804"/>
        </w:tabs>
        <w:spacing w:after="0" w:line="360" w:lineRule="auto"/>
        <w:rPr>
          <w:rFonts w:ascii="Helvetica" w:hAnsi="Helvetica" w:cs="Helvetica"/>
          <w:sz w:val="24"/>
          <w:szCs w:val="24"/>
        </w:rPr>
      </w:pPr>
      <w:r w:rsidRPr="00576171">
        <w:rPr>
          <w:rFonts w:ascii="Helvetica" w:hAnsi="Helvetica" w:cs="Helvetica"/>
          <w:sz w:val="24"/>
          <w:szCs w:val="24"/>
        </w:rPr>
        <w:t>Miejscowość i data</w:t>
      </w:r>
      <w:r w:rsidR="00646331" w:rsidRPr="00576171">
        <w:rPr>
          <w:rFonts w:ascii="Helvetica" w:hAnsi="Helvetica" w:cs="Helvetica"/>
          <w:sz w:val="24"/>
          <w:szCs w:val="24"/>
        </w:rPr>
        <w:tab/>
        <w:t xml:space="preserve"> </w:t>
      </w:r>
      <w:r w:rsidRPr="00576171">
        <w:rPr>
          <w:rFonts w:ascii="Helvetica" w:hAnsi="Helvetica" w:cs="Helvetica"/>
          <w:sz w:val="24"/>
          <w:szCs w:val="24"/>
        </w:rPr>
        <w:t>Czytelny podpis</w:t>
      </w:r>
    </w:p>
    <w:sectPr w:rsidR="00657EFB" w:rsidRPr="00576171" w:rsidSect="00D043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426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795" w:rsidRDefault="005A3795" w:rsidP="00EE48DA">
      <w:pPr>
        <w:spacing w:after="0" w:line="240" w:lineRule="auto"/>
      </w:pPr>
      <w:r>
        <w:separator/>
      </w:r>
    </w:p>
  </w:endnote>
  <w:endnote w:type="continuationSeparator" w:id="0">
    <w:p w:rsidR="005A3795" w:rsidRDefault="005A3795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795" w:rsidRDefault="005A3795" w:rsidP="00EE48DA">
      <w:pPr>
        <w:spacing w:after="0" w:line="240" w:lineRule="auto"/>
      </w:pPr>
      <w:r>
        <w:separator/>
      </w:r>
    </w:p>
  </w:footnote>
  <w:footnote w:type="continuationSeparator" w:id="0">
    <w:p w:rsidR="005A3795" w:rsidRDefault="005A3795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F1A" w:rsidRDefault="00A97FC1">
    <w:pPr>
      <w:pStyle w:val="Nagwek"/>
    </w:pPr>
    <w:r>
      <w:rPr>
        <w:noProof/>
        <w:lang w:eastAsia="pl-PL"/>
      </w:rPr>
      <w:drawing>
        <wp:inline distT="0" distB="0" distL="0" distR="0">
          <wp:extent cx="6120130" cy="164846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technika Koszalińska_nagłówki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4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FA" w:rsidRDefault="00D043D4" w:rsidP="00A177F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120130" cy="1648460"/>
          <wp:effectExtent l="0" t="0" r="0" b="889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technika Koszalińska_nagłówki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4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9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3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56D3B"/>
    <w:multiLevelType w:val="multilevel"/>
    <w:tmpl w:val="90327014"/>
    <w:lvl w:ilvl="0">
      <w:start w:val="1"/>
      <w:numFmt w:val="decimal"/>
      <w:lvlText w:val="%1."/>
      <w:lvlJc w:val="left"/>
      <w:pPr>
        <w:tabs>
          <w:tab w:val="num" w:pos="0"/>
        </w:tabs>
        <w:ind w:left="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5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7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2"/>
  </w:num>
  <w:num w:numId="10">
    <w:abstractNumId w:val="9"/>
  </w:num>
  <w:num w:numId="11">
    <w:abstractNumId w:val="11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4"/>
  </w:num>
  <w:num w:numId="15">
    <w:abstractNumId w:val="15"/>
  </w:num>
  <w:num w:numId="16">
    <w:abstractNumId w:val="10"/>
  </w:num>
  <w:num w:numId="17">
    <w:abstractNumId w:val="17"/>
  </w:num>
  <w:num w:numId="18">
    <w:abstractNumId w:val="19"/>
  </w:num>
  <w:num w:numId="19">
    <w:abstractNumId w:val="18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336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5D15"/>
    <w:rsid w:val="00131AF4"/>
    <w:rsid w:val="00131E7A"/>
    <w:rsid w:val="00132AF7"/>
    <w:rsid w:val="001449DC"/>
    <w:rsid w:val="001451EA"/>
    <w:rsid w:val="0015195F"/>
    <w:rsid w:val="00164780"/>
    <w:rsid w:val="00181322"/>
    <w:rsid w:val="00183D26"/>
    <w:rsid w:val="00197B2C"/>
    <w:rsid w:val="001A4350"/>
    <w:rsid w:val="001C77FB"/>
    <w:rsid w:val="001E0B2A"/>
    <w:rsid w:val="001E32E8"/>
    <w:rsid w:val="001E7438"/>
    <w:rsid w:val="001F6E5C"/>
    <w:rsid w:val="00200F27"/>
    <w:rsid w:val="00201117"/>
    <w:rsid w:val="00212F2F"/>
    <w:rsid w:val="00214DA7"/>
    <w:rsid w:val="002300CD"/>
    <w:rsid w:val="002302C8"/>
    <w:rsid w:val="00233085"/>
    <w:rsid w:val="00234878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14E4A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2101"/>
    <w:rsid w:val="003E3BE6"/>
    <w:rsid w:val="003E743D"/>
    <w:rsid w:val="00402398"/>
    <w:rsid w:val="00416D76"/>
    <w:rsid w:val="0043261A"/>
    <w:rsid w:val="00433774"/>
    <w:rsid w:val="00450824"/>
    <w:rsid w:val="004625F1"/>
    <w:rsid w:val="00467C5C"/>
    <w:rsid w:val="00474E52"/>
    <w:rsid w:val="00477020"/>
    <w:rsid w:val="0048470F"/>
    <w:rsid w:val="00485D4A"/>
    <w:rsid w:val="0048643A"/>
    <w:rsid w:val="00487427"/>
    <w:rsid w:val="004874F8"/>
    <w:rsid w:val="004C4EAB"/>
    <w:rsid w:val="004C51FC"/>
    <w:rsid w:val="004D3EB6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7C7"/>
    <w:rsid w:val="00570FF2"/>
    <w:rsid w:val="00572F3E"/>
    <w:rsid w:val="00576171"/>
    <w:rsid w:val="00580F68"/>
    <w:rsid w:val="005821F9"/>
    <w:rsid w:val="005A3795"/>
    <w:rsid w:val="005A5379"/>
    <w:rsid w:val="005A7C02"/>
    <w:rsid w:val="005B34E3"/>
    <w:rsid w:val="005C23DC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2BBE"/>
    <w:rsid w:val="006B732C"/>
    <w:rsid w:val="006C1032"/>
    <w:rsid w:val="006C3A5C"/>
    <w:rsid w:val="006C3C61"/>
    <w:rsid w:val="006D6842"/>
    <w:rsid w:val="006E64AC"/>
    <w:rsid w:val="00703C56"/>
    <w:rsid w:val="00736BFC"/>
    <w:rsid w:val="007407E0"/>
    <w:rsid w:val="00750334"/>
    <w:rsid w:val="0076747C"/>
    <w:rsid w:val="00782725"/>
    <w:rsid w:val="007909AD"/>
    <w:rsid w:val="007931E0"/>
    <w:rsid w:val="007A5F13"/>
    <w:rsid w:val="007A609C"/>
    <w:rsid w:val="007A62CF"/>
    <w:rsid w:val="007B3F7D"/>
    <w:rsid w:val="007B599B"/>
    <w:rsid w:val="007C0525"/>
    <w:rsid w:val="007C5A43"/>
    <w:rsid w:val="007D3591"/>
    <w:rsid w:val="007D39B8"/>
    <w:rsid w:val="007D4BE7"/>
    <w:rsid w:val="008070E2"/>
    <w:rsid w:val="00813FFA"/>
    <w:rsid w:val="00816613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1345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27C"/>
    <w:rsid w:val="00960FDC"/>
    <w:rsid w:val="009638B3"/>
    <w:rsid w:val="00971482"/>
    <w:rsid w:val="00977025"/>
    <w:rsid w:val="0098095E"/>
    <w:rsid w:val="0098560C"/>
    <w:rsid w:val="00985ACF"/>
    <w:rsid w:val="00986003"/>
    <w:rsid w:val="00991547"/>
    <w:rsid w:val="0099185C"/>
    <w:rsid w:val="009928B0"/>
    <w:rsid w:val="00992F75"/>
    <w:rsid w:val="00994BDD"/>
    <w:rsid w:val="00994F5A"/>
    <w:rsid w:val="00997E12"/>
    <w:rsid w:val="009A3070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06EF"/>
    <w:rsid w:val="00A11856"/>
    <w:rsid w:val="00A13AF3"/>
    <w:rsid w:val="00A177FA"/>
    <w:rsid w:val="00A20CB7"/>
    <w:rsid w:val="00A245BB"/>
    <w:rsid w:val="00A53F43"/>
    <w:rsid w:val="00A54F91"/>
    <w:rsid w:val="00A60B2F"/>
    <w:rsid w:val="00A651F1"/>
    <w:rsid w:val="00A75C00"/>
    <w:rsid w:val="00A83A9C"/>
    <w:rsid w:val="00A95A59"/>
    <w:rsid w:val="00A97FC1"/>
    <w:rsid w:val="00AA0768"/>
    <w:rsid w:val="00AA232F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175A8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96CF5"/>
    <w:rsid w:val="00BA302F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4BE"/>
    <w:rsid w:val="00C03522"/>
    <w:rsid w:val="00C05F8E"/>
    <w:rsid w:val="00C12BE3"/>
    <w:rsid w:val="00C37B63"/>
    <w:rsid w:val="00C406F5"/>
    <w:rsid w:val="00C51167"/>
    <w:rsid w:val="00C676DA"/>
    <w:rsid w:val="00C73A23"/>
    <w:rsid w:val="00CA0635"/>
    <w:rsid w:val="00CB6647"/>
    <w:rsid w:val="00CC3BD3"/>
    <w:rsid w:val="00CC3F94"/>
    <w:rsid w:val="00CC4A6E"/>
    <w:rsid w:val="00CC745C"/>
    <w:rsid w:val="00CE456C"/>
    <w:rsid w:val="00CE68F2"/>
    <w:rsid w:val="00CE7C37"/>
    <w:rsid w:val="00CF64FB"/>
    <w:rsid w:val="00CF7B2A"/>
    <w:rsid w:val="00D0037D"/>
    <w:rsid w:val="00D02703"/>
    <w:rsid w:val="00D043D4"/>
    <w:rsid w:val="00D16961"/>
    <w:rsid w:val="00D225FF"/>
    <w:rsid w:val="00D37303"/>
    <w:rsid w:val="00D42191"/>
    <w:rsid w:val="00D46211"/>
    <w:rsid w:val="00D51802"/>
    <w:rsid w:val="00D542CC"/>
    <w:rsid w:val="00D57DDA"/>
    <w:rsid w:val="00D67515"/>
    <w:rsid w:val="00D7053F"/>
    <w:rsid w:val="00D71357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34CA7"/>
    <w:rsid w:val="00E61411"/>
    <w:rsid w:val="00E632B9"/>
    <w:rsid w:val="00E73102"/>
    <w:rsid w:val="00E75ED5"/>
    <w:rsid w:val="00E80DD0"/>
    <w:rsid w:val="00E83313"/>
    <w:rsid w:val="00E86B5E"/>
    <w:rsid w:val="00E93AFF"/>
    <w:rsid w:val="00E94D5E"/>
    <w:rsid w:val="00E96BC2"/>
    <w:rsid w:val="00E97681"/>
    <w:rsid w:val="00EA0D8D"/>
    <w:rsid w:val="00EB375C"/>
    <w:rsid w:val="00EC4FCE"/>
    <w:rsid w:val="00EC752C"/>
    <w:rsid w:val="00EC7E0C"/>
    <w:rsid w:val="00ED16F1"/>
    <w:rsid w:val="00ED5295"/>
    <w:rsid w:val="00ED6385"/>
    <w:rsid w:val="00EE48DA"/>
    <w:rsid w:val="00EE5B97"/>
    <w:rsid w:val="00EF792C"/>
    <w:rsid w:val="00F17124"/>
    <w:rsid w:val="00F24753"/>
    <w:rsid w:val="00F26788"/>
    <w:rsid w:val="00F3525E"/>
    <w:rsid w:val="00F4556E"/>
    <w:rsid w:val="00F4706E"/>
    <w:rsid w:val="00F54C1B"/>
    <w:rsid w:val="00F55C1A"/>
    <w:rsid w:val="00F6170C"/>
    <w:rsid w:val="00F6409A"/>
    <w:rsid w:val="00F72262"/>
    <w:rsid w:val="00F8339E"/>
    <w:rsid w:val="00F9250F"/>
    <w:rsid w:val="00FB1D67"/>
    <w:rsid w:val="00FB42F5"/>
    <w:rsid w:val="00FB5B63"/>
    <w:rsid w:val="00FC5411"/>
    <w:rsid w:val="00FD0408"/>
    <w:rsid w:val="00FD155C"/>
    <w:rsid w:val="00FD23BC"/>
    <w:rsid w:val="00FD67DE"/>
    <w:rsid w:val="00FE2844"/>
    <w:rsid w:val="00FE4F8F"/>
    <w:rsid w:val="00FF3850"/>
    <w:rsid w:val="00FF7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docId w15:val="{1647E92A-9FF1-456E-A6D3-B1B9605E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384D1-4C09-4930-8A50-1EACE5180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Kowalczyk</cp:lastModifiedBy>
  <cp:revision>3</cp:revision>
  <cp:lastPrinted>2024-05-20T12:41:00Z</cp:lastPrinted>
  <dcterms:created xsi:type="dcterms:W3CDTF">2024-05-21T07:33:00Z</dcterms:created>
  <dcterms:modified xsi:type="dcterms:W3CDTF">2024-05-21T07:52:00Z</dcterms:modified>
</cp:coreProperties>
</file>