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B21" w:rsidRPr="00576171" w:rsidRDefault="00DA4325" w:rsidP="00576171">
      <w:pPr>
        <w:spacing w:after="0" w:line="360" w:lineRule="auto"/>
        <w:jc w:val="center"/>
        <w:rPr>
          <w:rFonts w:ascii="Helvetica" w:hAnsi="Helvetica" w:cs="Helvetica"/>
          <w:b/>
          <w:bCs/>
          <w:sz w:val="24"/>
          <w:szCs w:val="24"/>
          <w:lang w:eastAsia="pl-PL"/>
        </w:rPr>
      </w:pPr>
      <w:r w:rsidRPr="00576171">
        <w:rPr>
          <w:rFonts w:ascii="Helvetica" w:hAnsi="Helvetica" w:cs="Helvetica"/>
          <w:b/>
          <w:bCs/>
          <w:sz w:val="24"/>
          <w:szCs w:val="24"/>
          <w:lang w:eastAsia="pl-PL"/>
        </w:rPr>
        <w:t>ANKIETA ZGŁOSZENIOWA</w:t>
      </w:r>
    </w:p>
    <w:p w:rsidR="007A62CF" w:rsidRPr="00576171" w:rsidRDefault="00DA4325" w:rsidP="00576171">
      <w:pPr>
        <w:spacing w:after="0" w:line="360" w:lineRule="auto"/>
        <w:jc w:val="center"/>
        <w:rPr>
          <w:rFonts w:ascii="Helvetica" w:hAnsi="Helvetica" w:cs="Helvetica"/>
          <w:b/>
          <w:bCs/>
          <w:sz w:val="24"/>
          <w:szCs w:val="24"/>
          <w:lang w:eastAsia="pl-PL"/>
        </w:rPr>
      </w:pPr>
      <w:r w:rsidRPr="00576171">
        <w:rPr>
          <w:rFonts w:ascii="Helvetica" w:hAnsi="Helvetica" w:cs="Helvetica"/>
          <w:b/>
          <w:bCs/>
          <w:sz w:val="24"/>
          <w:szCs w:val="24"/>
          <w:lang w:eastAsia="pl-PL"/>
        </w:rPr>
        <w:t xml:space="preserve">OŚWIADCZENIE </w:t>
      </w:r>
      <w:r w:rsidR="002D655D" w:rsidRPr="00576171">
        <w:rPr>
          <w:rFonts w:ascii="Helvetica" w:hAnsi="Helvetica" w:cs="Helvetica"/>
          <w:b/>
          <w:bCs/>
          <w:sz w:val="24"/>
          <w:szCs w:val="24"/>
          <w:lang w:eastAsia="pl-PL"/>
        </w:rPr>
        <w:t xml:space="preserve"> KWALIFIKOWALNO</w:t>
      </w:r>
      <w:r w:rsidR="00474E52" w:rsidRPr="00576171">
        <w:rPr>
          <w:rFonts w:ascii="Helvetica" w:hAnsi="Helvetica" w:cs="Helvetica"/>
          <w:b/>
          <w:bCs/>
          <w:sz w:val="24"/>
          <w:szCs w:val="24"/>
          <w:lang w:eastAsia="pl-PL"/>
        </w:rPr>
        <w:t>ŚC</w:t>
      </w:r>
      <w:r w:rsidR="002D655D" w:rsidRPr="00576171">
        <w:rPr>
          <w:rFonts w:ascii="Helvetica" w:hAnsi="Helvetica" w:cs="Helvetica"/>
          <w:b/>
          <w:bCs/>
          <w:sz w:val="24"/>
          <w:szCs w:val="24"/>
          <w:lang w:eastAsia="pl-PL"/>
        </w:rPr>
        <w:t xml:space="preserve">I </w:t>
      </w:r>
      <w:r w:rsidR="00183D26" w:rsidRPr="00576171">
        <w:rPr>
          <w:rFonts w:ascii="Helvetica" w:hAnsi="Helvetica" w:cs="Helvetica"/>
          <w:b/>
          <w:bCs/>
          <w:sz w:val="24"/>
          <w:szCs w:val="24"/>
          <w:lang w:eastAsia="pl-PL"/>
        </w:rPr>
        <w:t xml:space="preserve">UCZESTNIKA PROJEKTU 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8F3FA1" w:rsidRPr="00576171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576171" w:rsidRDefault="008F3FA1" w:rsidP="00576171">
            <w:pPr>
              <w:pStyle w:val="Akapitzlist"/>
              <w:numPr>
                <w:ilvl w:val="0"/>
                <w:numId w:val="16"/>
              </w:numPr>
              <w:spacing w:line="360" w:lineRule="auto"/>
              <w:ind w:left="313" w:hanging="313"/>
              <w:rPr>
                <w:rFonts w:ascii="Helvetica" w:hAnsi="Helvetica" w:cs="Helvetica"/>
                <w:b/>
                <w:lang w:eastAsia="pl-PL"/>
              </w:rPr>
            </w:pPr>
            <w:r w:rsidRPr="00576171">
              <w:rPr>
                <w:rFonts w:ascii="Helvetica" w:hAnsi="Helvetica" w:cs="Helvetica"/>
                <w:b/>
                <w:lang w:eastAsia="pl-PL"/>
              </w:rPr>
              <w:t xml:space="preserve">DANE </w:t>
            </w:r>
            <w:r w:rsidR="00556679" w:rsidRPr="00576171">
              <w:rPr>
                <w:rFonts w:ascii="Helvetica" w:hAnsi="Helvetica" w:cs="Helvetica"/>
                <w:b/>
                <w:lang w:eastAsia="pl-PL"/>
              </w:rPr>
              <w:t>OSOBOWE</w:t>
            </w:r>
            <w:r w:rsidRPr="00576171">
              <w:rPr>
                <w:rFonts w:ascii="Helvetica" w:hAnsi="Helvetica" w:cs="Helvetica"/>
                <w:b/>
                <w:lang w:eastAsia="pl-PL"/>
              </w:rPr>
              <w:t xml:space="preserve"> (PROSZĘ WYPEŁNI</w:t>
            </w:r>
            <w:r w:rsidR="00474E52" w:rsidRPr="00576171">
              <w:rPr>
                <w:rFonts w:ascii="Helvetica" w:hAnsi="Helvetica" w:cs="Helvetica"/>
                <w:b/>
                <w:lang w:eastAsia="pl-PL"/>
              </w:rPr>
              <w:t xml:space="preserve">Ć </w:t>
            </w:r>
            <w:r w:rsidRPr="00576171">
              <w:rPr>
                <w:rFonts w:ascii="Helvetica" w:hAnsi="Helvetica" w:cs="Helvetica"/>
                <w:b/>
                <w:lang w:eastAsia="pl-PL"/>
              </w:rPr>
              <w:t>DRUKOWANYMI LITERAMI)</w:t>
            </w:r>
          </w:p>
        </w:tc>
      </w:tr>
      <w:tr w:rsidR="008F3FA1" w:rsidRPr="00576171" w:rsidTr="006B2BBE">
        <w:trPr>
          <w:trHeight w:val="38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76171" w:rsidRDefault="008F3FA1" w:rsidP="00576171">
            <w:pPr>
              <w:spacing w:after="0" w:line="360" w:lineRule="auto"/>
              <w:rPr>
                <w:rFonts w:ascii="Helvetica" w:hAnsi="Helvetica" w:cs="Helvetica"/>
                <w:b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b/>
                <w:sz w:val="24"/>
                <w:szCs w:val="24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576171" w:rsidRDefault="008F3FA1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</w:p>
        </w:tc>
      </w:tr>
      <w:tr w:rsidR="008F3FA1" w:rsidRPr="00576171" w:rsidTr="006B2BBE">
        <w:trPr>
          <w:trHeight w:val="43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76171" w:rsidRDefault="008F3FA1" w:rsidP="00576171">
            <w:pPr>
              <w:spacing w:after="0" w:line="360" w:lineRule="auto"/>
              <w:rPr>
                <w:rFonts w:ascii="Helvetica" w:hAnsi="Helvetica" w:cs="Helvetica"/>
                <w:b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b/>
                <w:sz w:val="24"/>
                <w:szCs w:val="24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576171" w:rsidRDefault="008F3FA1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</w:p>
        </w:tc>
      </w:tr>
      <w:tr w:rsidR="008F3FA1" w:rsidRPr="00576171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76171" w:rsidRDefault="008F3FA1" w:rsidP="00576171">
            <w:pPr>
              <w:spacing w:after="0" w:line="360" w:lineRule="auto"/>
              <w:jc w:val="both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b/>
                <w:sz w:val="24"/>
                <w:szCs w:val="24"/>
                <w:lang w:eastAsia="pl-PL"/>
              </w:rPr>
              <w:t>PESEL</w:t>
            </w:r>
            <w:r w:rsidR="00556679"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 </w:t>
            </w:r>
            <w:r w:rsidR="00556679" w:rsidRPr="00576171">
              <w:rPr>
                <w:rFonts w:ascii="Helvetica" w:hAnsi="Helvetica" w:cs="Helvetica"/>
                <w:i/>
                <w:sz w:val="24"/>
                <w:szCs w:val="24"/>
                <w:lang w:eastAsia="pl-PL"/>
              </w:rPr>
              <w:t>lub wiek w chwili przystąpienia do projektu</w:t>
            </w:r>
            <w:r w:rsidR="00556679" w:rsidRPr="00576171">
              <w:rPr>
                <w:rStyle w:val="Odwoanieprzypisudolnego"/>
                <w:rFonts w:ascii="Helvetica" w:hAnsi="Helvetica" w:cs="Helvetica"/>
                <w:sz w:val="24"/>
                <w:szCs w:val="24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576171" w:rsidRDefault="008F3FA1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</w:p>
        </w:tc>
      </w:tr>
      <w:tr w:rsidR="00556679" w:rsidRPr="00576171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76171" w:rsidRDefault="00556679" w:rsidP="005761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Helvetica" w:hAnsi="Helvetica" w:cs="Helvetica"/>
                <w:b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b/>
                <w:sz w:val="24"/>
                <w:szCs w:val="24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576171" w:rsidRDefault="00556679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b/>
                <w:sz w:val="24"/>
                <w:szCs w:val="24"/>
                <w:shd w:val="clear" w:color="auto" w:fill="FFFFFF" w:themeFill="background1"/>
              </w:rPr>
              <w:t xml:space="preserve">□    </w:t>
            </w:r>
            <w:r w:rsidRPr="00576171">
              <w:rPr>
                <w:rFonts w:ascii="Helvetica" w:hAnsi="Helvetica" w:cs="Helvetica"/>
                <w:sz w:val="24"/>
                <w:szCs w:val="24"/>
                <w:shd w:val="clear" w:color="auto" w:fill="FFFFFF" w:themeFill="background1"/>
                <w:lang w:eastAsia="pl-PL"/>
              </w:rPr>
              <w:t xml:space="preserve">Kobieta                                        </w:t>
            </w:r>
            <w:r w:rsidRPr="00576171">
              <w:rPr>
                <w:rFonts w:ascii="Helvetica" w:hAnsi="Helvetica" w:cs="Helvetica"/>
                <w:b/>
                <w:sz w:val="24"/>
                <w:szCs w:val="24"/>
                <w:shd w:val="clear" w:color="auto" w:fill="FFFFFF" w:themeFill="background1"/>
              </w:rPr>
              <w:t xml:space="preserve">□    </w:t>
            </w: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Mężczyzna </w:t>
            </w:r>
          </w:p>
        </w:tc>
      </w:tr>
      <w:tr w:rsidR="00556679" w:rsidRPr="00576171" w:rsidTr="00576171">
        <w:trPr>
          <w:trHeight w:val="674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76171" w:rsidRDefault="00556679" w:rsidP="005761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b/>
                <w:sz w:val="24"/>
                <w:szCs w:val="24"/>
                <w:lang w:eastAsia="pl-PL"/>
              </w:rPr>
              <w:t>Data rozpoczęcia udziału w projekcie</w:t>
            </w: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 (DD-MM-RRR) – </w:t>
            </w:r>
            <w:r w:rsidRPr="00576171">
              <w:rPr>
                <w:rFonts w:ascii="Helvetica" w:hAnsi="Helvetica" w:cs="Helvetica"/>
                <w:i/>
                <w:sz w:val="24"/>
                <w:szCs w:val="24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576171" w:rsidRDefault="00556679" w:rsidP="00576171">
            <w:pPr>
              <w:spacing w:after="0" w:line="360" w:lineRule="auto"/>
              <w:jc w:val="center"/>
              <w:rPr>
                <w:rFonts w:ascii="Helvetica" w:hAnsi="Helvetica" w:cs="Helvetica"/>
                <w:b/>
                <w:sz w:val="24"/>
                <w:szCs w:val="24"/>
                <w:shd w:val="clear" w:color="auto" w:fill="E7E6E6"/>
              </w:rPr>
            </w:pPr>
          </w:p>
        </w:tc>
      </w:tr>
    </w:tbl>
    <w:p w:rsidR="009340C2" w:rsidRPr="00576171" w:rsidRDefault="009340C2" w:rsidP="00576171">
      <w:pPr>
        <w:spacing w:line="360" w:lineRule="auto"/>
        <w:rPr>
          <w:rFonts w:ascii="Helvetica" w:hAnsi="Helvetica" w:cs="Helvetica"/>
          <w:b/>
          <w:i/>
          <w:sz w:val="24"/>
          <w:szCs w:val="24"/>
        </w:rPr>
      </w:pPr>
      <w:r w:rsidRPr="00576171">
        <w:rPr>
          <w:rFonts w:ascii="Helvetica" w:hAnsi="Helvetica" w:cs="Helvetica"/>
          <w:b/>
          <w:i/>
          <w:sz w:val="24"/>
          <w:szCs w:val="24"/>
        </w:rPr>
        <w:t xml:space="preserve">Oświadczam, że powyższe dane są zgodne z okazanym dokumentem tożsamości. </w:t>
      </w:r>
    </w:p>
    <w:p w:rsidR="009340C2" w:rsidRPr="00576171" w:rsidRDefault="009340C2" w:rsidP="00576171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576171">
        <w:rPr>
          <w:rFonts w:ascii="Helvetica" w:hAnsi="Helvetica" w:cs="Helvetica"/>
          <w:sz w:val="24"/>
          <w:szCs w:val="24"/>
        </w:rPr>
        <w:t>…………………………………………………………………………………………………………</w:t>
      </w:r>
    </w:p>
    <w:p w:rsidR="009340C2" w:rsidRPr="00576171" w:rsidRDefault="009340C2" w:rsidP="00576171">
      <w:pPr>
        <w:spacing w:line="360" w:lineRule="auto"/>
        <w:rPr>
          <w:rFonts w:ascii="Helvetica" w:hAnsi="Helvetica" w:cs="Helvetica"/>
          <w:i/>
          <w:sz w:val="24"/>
          <w:szCs w:val="24"/>
        </w:rPr>
      </w:pPr>
      <w:r w:rsidRPr="00576171">
        <w:rPr>
          <w:rFonts w:ascii="Helvetica" w:hAnsi="Helvetica" w:cs="Helvetica"/>
          <w:i/>
          <w:sz w:val="24"/>
          <w:szCs w:val="24"/>
        </w:rPr>
        <w:t xml:space="preserve">(data i czytelny podpis osoby reprezentującej </w:t>
      </w:r>
      <w:r w:rsidRPr="00576171">
        <w:rPr>
          <w:rFonts w:ascii="Helvetica" w:hAnsi="Helvetica" w:cs="Helvetica"/>
          <w:b/>
          <w:i/>
          <w:sz w:val="24"/>
          <w:szCs w:val="24"/>
        </w:rPr>
        <w:t>beneficjenta</w:t>
      </w:r>
      <w:r w:rsidRPr="00576171">
        <w:rPr>
          <w:rFonts w:ascii="Helvetica" w:hAnsi="Helvetica" w:cs="Helvetica"/>
          <w:i/>
          <w:sz w:val="24"/>
          <w:szCs w:val="24"/>
        </w:rPr>
        <w:t xml:space="preserve"> projektu)</w:t>
      </w:r>
    </w:p>
    <w:p w:rsidR="009340C2" w:rsidRPr="00576171" w:rsidRDefault="009340C2" w:rsidP="00576171">
      <w:pPr>
        <w:spacing w:after="0" w:line="360" w:lineRule="auto"/>
        <w:jc w:val="both"/>
        <w:rPr>
          <w:rFonts w:ascii="Helvetica" w:hAnsi="Helvetica" w:cs="Helvetica"/>
          <w:sz w:val="24"/>
          <w:szCs w:val="24"/>
          <w:u w:val="single"/>
        </w:rPr>
      </w:pPr>
      <w:r w:rsidRPr="00576171">
        <w:rPr>
          <w:rFonts w:ascii="Helvetica" w:hAnsi="Helvetica" w:cs="Helvetica"/>
          <w:sz w:val="24"/>
          <w:szCs w:val="24"/>
          <w:u w:val="single"/>
        </w:rPr>
        <w:t xml:space="preserve">Proszę o zaznaczenie informacji dotyczących Pana/Pani sytuacji w </w:t>
      </w:r>
      <w:r w:rsidR="004D3EB6">
        <w:rPr>
          <w:rFonts w:ascii="Helvetica" w:hAnsi="Helvetica" w:cs="Helvetica"/>
          <w:sz w:val="24"/>
          <w:szCs w:val="24"/>
          <w:u w:val="single"/>
        </w:rPr>
        <w:t>momencie</w:t>
      </w:r>
      <w:r w:rsidRPr="00576171">
        <w:rPr>
          <w:rFonts w:ascii="Helvetica" w:hAnsi="Helvetica" w:cs="Helvetica"/>
          <w:sz w:val="24"/>
          <w:szCs w:val="24"/>
          <w:u w:val="single"/>
        </w:rPr>
        <w:t xml:space="preserve"> rozpoczęcia udziału</w:t>
      </w:r>
      <w:r w:rsidRPr="00576171">
        <w:rPr>
          <w:rFonts w:ascii="Helvetica" w:hAnsi="Helvetica" w:cs="Helvetica"/>
          <w:b/>
          <w:sz w:val="24"/>
          <w:szCs w:val="24"/>
          <w:u w:val="single"/>
        </w:rPr>
        <w:t xml:space="preserve"> w</w:t>
      </w:r>
      <w:r w:rsidR="002C2F1A" w:rsidRPr="00576171">
        <w:rPr>
          <w:rFonts w:ascii="Helvetica" w:hAnsi="Helvetica" w:cs="Helvetica"/>
          <w:b/>
          <w:sz w:val="24"/>
          <w:szCs w:val="24"/>
          <w:u w:val="single"/>
        </w:rPr>
        <w:t> </w:t>
      </w:r>
      <w:r w:rsidRPr="00576171">
        <w:rPr>
          <w:rFonts w:ascii="Helvetica" w:hAnsi="Helvetica" w:cs="Helvetica"/>
          <w:b/>
          <w:sz w:val="24"/>
          <w:szCs w:val="24"/>
          <w:u w:val="single"/>
        </w:rPr>
        <w:t>projekcie: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90"/>
        <w:gridCol w:w="2522"/>
        <w:gridCol w:w="2668"/>
      </w:tblGrid>
      <w:tr w:rsidR="00256D8A" w:rsidRPr="00576171" w:rsidTr="004D3EB6">
        <w:trPr>
          <w:trHeight w:val="326"/>
          <w:jc w:val="center"/>
        </w:trPr>
        <w:tc>
          <w:tcPr>
            <w:tcW w:w="9580" w:type="dxa"/>
            <w:gridSpan w:val="3"/>
            <w:shd w:val="clear" w:color="auto" w:fill="D9D9D9" w:themeFill="background1" w:themeFillShade="D9"/>
            <w:vAlign w:val="center"/>
          </w:tcPr>
          <w:p w:rsidR="00256D8A" w:rsidRPr="00576171" w:rsidRDefault="00256D8A" w:rsidP="00576171">
            <w:pPr>
              <w:pStyle w:val="Akapitzlist"/>
              <w:numPr>
                <w:ilvl w:val="0"/>
                <w:numId w:val="16"/>
              </w:numPr>
              <w:spacing w:line="360" w:lineRule="auto"/>
              <w:ind w:left="454" w:hanging="425"/>
              <w:rPr>
                <w:rFonts w:ascii="Helvetica" w:hAnsi="Helvetica" w:cs="Helvetica"/>
                <w:b/>
                <w:lang w:eastAsia="pl-PL"/>
              </w:rPr>
            </w:pPr>
            <w:r w:rsidRPr="00576171">
              <w:rPr>
                <w:rFonts w:ascii="Helvetica" w:hAnsi="Helvetica" w:cs="Helvetica"/>
                <w:b/>
                <w:lang w:eastAsia="pl-PL"/>
              </w:rPr>
              <w:t xml:space="preserve">KRYTERIA </w:t>
            </w:r>
            <w:r w:rsidR="009340C2" w:rsidRPr="00576171">
              <w:rPr>
                <w:rFonts w:ascii="Helvetica" w:hAnsi="Helvetica" w:cs="Helvetica"/>
                <w:b/>
                <w:lang w:eastAsia="pl-PL"/>
              </w:rPr>
              <w:t>KWALIFIKOWALNOŚCI</w:t>
            </w:r>
          </w:p>
        </w:tc>
      </w:tr>
      <w:tr w:rsidR="00971482" w:rsidRPr="00576171" w:rsidTr="004D3EB6">
        <w:trPr>
          <w:trHeight w:val="209"/>
          <w:jc w:val="center"/>
        </w:trPr>
        <w:tc>
          <w:tcPr>
            <w:tcW w:w="4390" w:type="dxa"/>
            <w:vAlign w:val="center"/>
          </w:tcPr>
          <w:p w:rsidR="00971482" w:rsidRPr="00576171" w:rsidRDefault="00971482" w:rsidP="005761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Miejsce zatrudnienia i stanowisko </w:t>
            </w:r>
          </w:p>
        </w:tc>
        <w:tc>
          <w:tcPr>
            <w:tcW w:w="5190" w:type="dxa"/>
            <w:gridSpan w:val="2"/>
            <w:vAlign w:val="center"/>
          </w:tcPr>
          <w:p w:rsidR="00971482" w:rsidRPr="00576171" w:rsidRDefault="00971482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</w:p>
        </w:tc>
      </w:tr>
      <w:tr w:rsidR="00971482" w:rsidRPr="00576171" w:rsidTr="004D3EB6">
        <w:trPr>
          <w:trHeight w:val="768"/>
          <w:jc w:val="center"/>
        </w:trPr>
        <w:tc>
          <w:tcPr>
            <w:tcW w:w="4390" w:type="dxa"/>
            <w:vAlign w:val="center"/>
          </w:tcPr>
          <w:p w:rsidR="00971482" w:rsidRPr="00576171" w:rsidRDefault="00971482" w:rsidP="005761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Realizacja proces</w:t>
            </w:r>
            <w:r w:rsidR="00CB6647"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u</w:t>
            </w: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 kształcenia na kierunku Energetyka </w:t>
            </w:r>
            <w:proofErr w:type="spellStart"/>
            <w:r w:rsid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WIMiE</w:t>
            </w:r>
            <w:proofErr w:type="spellEnd"/>
            <w:r w:rsidR="005C23DC"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 I stopnia</w:t>
            </w:r>
          </w:p>
        </w:tc>
        <w:tc>
          <w:tcPr>
            <w:tcW w:w="2522" w:type="dxa"/>
            <w:vAlign w:val="center"/>
          </w:tcPr>
          <w:p w:rsidR="00971482" w:rsidRPr="00576171" w:rsidRDefault="00971482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Tak</w:t>
            </w:r>
            <w:r w:rsidRPr="00576171">
              <w:rPr>
                <w:rFonts w:ascii="Helvetica" w:hAnsi="Helvetica" w:cs="Helvetica"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</w:t>
            </w:r>
            <w:r w:rsidRPr="00576171">
              <w:rPr>
                <w:rFonts w:ascii="Helvetica" w:hAnsi="Helvetica" w:cs="Helvetica"/>
                <w:b/>
                <w:sz w:val="24"/>
                <w:szCs w:val="24"/>
                <w:shd w:val="clear" w:color="auto" w:fill="FFFFFF" w:themeFill="background1"/>
              </w:rPr>
              <w:t>□</w:t>
            </w:r>
          </w:p>
        </w:tc>
        <w:tc>
          <w:tcPr>
            <w:tcW w:w="2668" w:type="dxa"/>
            <w:vAlign w:val="center"/>
          </w:tcPr>
          <w:p w:rsidR="00971482" w:rsidRPr="00576171" w:rsidRDefault="00971482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Nie </w:t>
            </w:r>
            <w:r w:rsidRPr="00576171">
              <w:rPr>
                <w:rFonts w:ascii="Helvetica" w:hAnsi="Helvetica" w:cs="Helvetica"/>
                <w:b/>
                <w:sz w:val="24"/>
                <w:szCs w:val="24"/>
                <w:shd w:val="clear" w:color="auto" w:fill="FFFFFF" w:themeFill="background1"/>
              </w:rPr>
              <w:t>□</w:t>
            </w:r>
          </w:p>
        </w:tc>
      </w:tr>
      <w:tr w:rsidR="0007336A" w:rsidRPr="00576171" w:rsidTr="004D3EB6">
        <w:trPr>
          <w:trHeight w:val="421"/>
          <w:jc w:val="center"/>
        </w:trPr>
        <w:tc>
          <w:tcPr>
            <w:tcW w:w="4390" w:type="dxa"/>
            <w:vAlign w:val="center"/>
          </w:tcPr>
          <w:p w:rsidR="0007336A" w:rsidRPr="00576171" w:rsidRDefault="00E34CA7" w:rsidP="005761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Jestem osobą z niepełnosprawnością</w:t>
            </w:r>
            <w:r w:rsidR="006B2BBE"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2522" w:type="dxa"/>
            <w:vAlign w:val="center"/>
          </w:tcPr>
          <w:p w:rsidR="0007336A" w:rsidRPr="00576171" w:rsidRDefault="0007336A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Tak</w:t>
            </w:r>
            <w:r w:rsidRPr="00576171">
              <w:rPr>
                <w:rFonts w:ascii="Helvetica" w:hAnsi="Helvetica" w:cs="Helvetica"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</w:t>
            </w:r>
            <w:r w:rsidRPr="00576171">
              <w:rPr>
                <w:rFonts w:ascii="Helvetica" w:hAnsi="Helvetica" w:cs="Helvetica"/>
                <w:b/>
                <w:sz w:val="24"/>
                <w:szCs w:val="24"/>
                <w:shd w:val="clear" w:color="auto" w:fill="FFFFFF" w:themeFill="background1"/>
              </w:rPr>
              <w:t>□</w:t>
            </w:r>
          </w:p>
        </w:tc>
        <w:tc>
          <w:tcPr>
            <w:tcW w:w="2668" w:type="dxa"/>
            <w:vAlign w:val="center"/>
          </w:tcPr>
          <w:p w:rsidR="0007336A" w:rsidRPr="00576171" w:rsidRDefault="0007336A" w:rsidP="00576171">
            <w:pPr>
              <w:spacing w:after="0" w:line="360" w:lineRule="auto"/>
              <w:jc w:val="center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Nie </w:t>
            </w:r>
            <w:r w:rsidRPr="00576171">
              <w:rPr>
                <w:rFonts w:ascii="Helvetica" w:hAnsi="Helvetica" w:cs="Helvetica"/>
                <w:b/>
                <w:sz w:val="24"/>
                <w:szCs w:val="24"/>
                <w:shd w:val="clear" w:color="auto" w:fill="FFFFFF" w:themeFill="background1"/>
              </w:rPr>
              <w:t>□</w:t>
            </w:r>
          </w:p>
        </w:tc>
      </w:tr>
      <w:tr w:rsidR="00EC752C" w:rsidRPr="00576171" w:rsidTr="004D3EB6">
        <w:trPr>
          <w:trHeight w:val="1686"/>
          <w:jc w:val="center"/>
        </w:trPr>
        <w:tc>
          <w:tcPr>
            <w:tcW w:w="4390" w:type="dxa"/>
            <w:vAlign w:val="center"/>
          </w:tcPr>
          <w:p w:rsidR="00EC752C" w:rsidRPr="00576171" w:rsidRDefault="00EC752C" w:rsidP="005761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Specjalne potrzeby</w:t>
            </w:r>
            <w:r w:rsidR="00234878"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 wynikające z niepełnosprawności: </w:t>
            </w:r>
          </w:p>
        </w:tc>
        <w:tc>
          <w:tcPr>
            <w:tcW w:w="5190" w:type="dxa"/>
            <w:gridSpan w:val="2"/>
            <w:vAlign w:val="center"/>
          </w:tcPr>
          <w:p w:rsidR="009928B0" w:rsidRPr="00576171" w:rsidRDefault="009928B0" w:rsidP="00576171">
            <w:pPr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□ druk materiałów powiększoną czcionką </w:t>
            </w:r>
          </w:p>
          <w:p w:rsidR="00EC752C" w:rsidRPr="00576171" w:rsidRDefault="009928B0" w:rsidP="00576171">
            <w:pPr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□ zapewnienie tłumacza języka migowego</w:t>
            </w:r>
          </w:p>
          <w:p w:rsidR="009928B0" w:rsidRPr="00576171" w:rsidRDefault="009928B0" w:rsidP="00576171">
            <w:pPr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□ przestrzeń dostosowana do niepełnosprawności ruchowych</w:t>
            </w:r>
          </w:p>
          <w:p w:rsidR="009928B0" w:rsidRPr="00576171" w:rsidRDefault="009928B0" w:rsidP="00576171">
            <w:pPr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□ </w:t>
            </w:r>
            <w:r w:rsidR="00CE456C"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zapewnienie systemu wspomagającego słyszenie</w:t>
            </w:r>
          </w:p>
          <w:p w:rsidR="00CE456C" w:rsidRPr="00576171" w:rsidRDefault="00CE456C" w:rsidP="00576171">
            <w:pPr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□ Inne, jakie?...................................................</w:t>
            </w:r>
          </w:p>
          <w:p w:rsidR="00CE456C" w:rsidRPr="00576171" w:rsidRDefault="00CE456C" w:rsidP="00576171">
            <w:pPr>
              <w:spacing w:after="0" w:line="360" w:lineRule="auto"/>
              <w:rPr>
                <w:rFonts w:ascii="Helvetica" w:hAnsi="Helvetica" w:cs="Helvetica"/>
                <w:sz w:val="24"/>
                <w:szCs w:val="24"/>
                <w:lang w:eastAsia="pl-PL"/>
              </w:rPr>
            </w:pPr>
            <w:r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>□ brak</w:t>
            </w:r>
            <w:r w:rsidR="00477020" w:rsidRPr="00576171">
              <w:rPr>
                <w:rFonts w:ascii="Helvetica" w:hAnsi="Helvetica" w:cs="Helvetica"/>
                <w:sz w:val="24"/>
                <w:szCs w:val="24"/>
                <w:lang w:eastAsia="pl-PL"/>
              </w:rPr>
              <w:t xml:space="preserve"> specjalnych potrzeb</w:t>
            </w:r>
          </w:p>
        </w:tc>
      </w:tr>
    </w:tbl>
    <w:p w:rsidR="00576171" w:rsidRPr="00576171" w:rsidRDefault="00576171" w:rsidP="00576171">
      <w:pPr>
        <w:tabs>
          <w:tab w:val="left" w:pos="900"/>
        </w:tabs>
        <w:spacing w:after="0" w:line="360" w:lineRule="auto"/>
        <w:jc w:val="both"/>
        <w:rPr>
          <w:rFonts w:ascii="Helvetica" w:hAnsi="Helvetica" w:cs="Helvetica"/>
          <w:sz w:val="24"/>
          <w:szCs w:val="24"/>
        </w:rPr>
      </w:pPr>
    </w:p>
    <w:p w:rsidR="00977025" w:rsidRPr="00576171" w:rsidRDefault="002C2F1A" w:rsidP="00576171">
      <w:p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00576171">
        <w:rPr>
          <w:rFonts w:ascii="Helvetica" w:hAnsi="Helvetica" w:cs="Helvetica"/>
          <w:sz w:val="24"/>
          <w:szCs w:val="24"/>
        </w:rPr>
        <w:t>Oświadczam, że wszystkie podane przeze mnie powyżej informacj</w:t>
      </w:r>
      <w:r w:rsidR="00474E52" w:rsidRPr="00576171">
        <w:rPr>
          <w:rFonts w:ascii="Helvetica" w:hAnsi="Helvetica" w:cs="Helvetica"/>
          <w:sz w:val="24"/>
          <w:szCs w:val="24"/>
        </w:rPr>
        <w:t xml:space="preserve">e </w:t>
      </w:r>
      <w:r w:rsidRPr="00576171">
        <w:rPr>
          <w:rFonts w:ascii="Helvetica" w:hAnsi="Helvetica" w:cs="Helvetica"/>
          <w:sz w:val="24"/>
          <w:szCs w:val="24"/>
        </w:rPr>
        <w:t xml:space="preserve">są prawdziwe </w:t>
      </w:r>
      <w:r w:rsidR="00576171">
        <w:rPr>
          <w:rFonts w:ascii="Helvetica" w:hAnsi="Helvetica" w:cs="Helvetica"/>
          <w:sz w:val="24"/>
          <w:szCs w:val="24"/>
        </w:rPr>
        <w:br/>
      </w:r>
      <w:r w:rsidRPr="00576171">
        <w:rPr>
          <w:rFonts w:ascii="Helvetica" w:hAnsi="Helvetica" w:cs="Helvetica"/>
          <w:sz w:val="24"/>
          <w:szCs w:val="24"/>
        </w:rPr>
        <w:t>i kompletne. Przyjmuję do wiadomości, że informacj</w:t>
      </w:r>
      <w:r w:rsidR="00474E52" w:rsidRPr="00576171">
        <w:rPr>
          <w:rFonts w:ascii="Helvetica" w:hAnsi="Helvetica" w:cs="Helvetica"/>
          <w:sz w:val="24"/>
          <w:szCs w:val="24"/>
        </w:rPr>
        <w:t xml:space="preserve">e </w:t>
      </w:r>
      <w:r w:rsidRPr="00576171">
        <w:rPr>
          <w:rFonts w:ascii="Helvetica" w:hAnsi="Helvetica" w:cs="Helvetica"/>
          <w:sz w:val="24"/>
          <w:szCs w:val="24"/>
        </w:rPr>
        <w:t>mogą podlegać weryfikacji przez upoważnione instytucj</w:t>
      </w:r>
      <w:r w:rsidR="00474E52" w:rsidRPr="00576171">
        <w:rPr>
          <w:rFonts w:ascii="Helvetica" w:hAnsi="Helvetica" w:cs="Helvetica"/>
          <w:sz w:val="24"/>
          <w:szCs w:val="24"/>
        </w:rPr>
        <w:t xml:space="preserve">e </w:t>
      </w:r>
      <w:r w:rsidRPr="00576171">
        <w:rPr>
          <w:rFonts w:ascii="Helvetica" w:hAnsi="Helvetica" w:cs="Helvetica"/>
          <w:sz w:val="24"/>
          <w:szCs w:val="24"/>
        </w:rPr>
        <w:t xml:space="preserve">(np. urzędy kontroli skarbowej) na podstawie krajowych rejestrów (np. rejestr ZUS, rejestr PUP) pod względem ich zgodności z prawdą. </w:t>
      </w:r>
    </w:p>
    <w:p w:rsidR="002C2F1A" w:rsidRPr="00576171" w:rsidRDefault="002C2F1A" w:rsidP="00576171">
      <w:pPr>
        <w:tabs>
          <w:tab w:val="left" w:pos="900"/>
        </w:tabs>
        <w:spacing w:after="0" w:line="360" w:lineRule="auto"/>
        <w:jc w:val="both"/>
        <w:rPr>
          <w:rFonts w:ascii="Helvetica" w:hAnsi="Helvetica" w:cs="Helvetica"/>
          <w:sz w:val="24"/>
          <w:szCs w:val="24"/>
        </w:rPr>
      </w:pPr>
      <w:r w:rsidRPr="00576171">
        <w:rPr>
          <w:rFonts w:ascii="Helvetica" w:hAnsi="Helvetica" w:cs="Helvetica"/>
          <w:sz w:val="24"/>
          <w:szCs w:val="24"/>
        </w:rPr>
        <w:t>……………………………………………</w:t>
      </w:r>
      <w:r w:rsidRPr="00576171">
        <w:rPr>
          <w:rFonts w:ascii="Helvetica" w:hAnsi="Helvetica" w:cs="Helvetica"/>
          <w:sz w:val="24"/>
          <w:szCs w:val="24"/>
        </w:rPr>
        <w:tab/>
      </w:r>
      <w:r w:rsidRPr="00576171">
        <w:rPr>
          <w:rFonts w:ascii="Helvetica" w:hAnsi="Helvetica" w:cs="Helvetica"/>
          <w:sz w:val="24"/>
          <w:szCs w:val="24"/>
        </w:rPr>
        <w:tab/>
      </w:r>
      <w:r w:rsidRPr="00576171">
        <w:rPr>
          <w:rFonts w:ascii="Helvetica" w:hAnsi="Helvetica" w:cs="Helvetica"/>
          <w:sz w:val="24"/>
          <w:szCs w:val="24"/>
        </w:rPr>
        <w:tab/>
        <w:t>………………………………………</w:t>
      </w:r>
    </w:p>
    <w:p w:rsidR="005E160C" w:rsidRDefault="002C2F1A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  <w:r w:rsidRPr="00576171">
        <w:rPr>
          <w:rFonts w:ascii="Helvetica" w:hAnsi="Helvetica" w:cs="Helvetica"/>
          <w:i/>
          <w:sz w:val="24"/>
          <w:szCs w:val="24"/>
        </w:rPr>
        <w:t>MIEJSCOWOŚĆ I DATA</w:t>
      </w:r>
      <w:r w:rsidRPr="00576171">
        <w:rPr>
          <w:rFonts w:ascii="Helvetica" w:hAnsi="Helvetica" w:cs="Helvetica"/>
          <w:i/>
          <w:sz w:val="24"/>
          <w:szCs w:val="24"/>
        </w:rPr>
        <w:tab/>
        <w:t>CZYTELNY</w:t>
      </w:r>
      <w:r w:rsidR="00576171">
        <w:rPr>
          <w:rFonts w:ascii="Helvetica" w:hAnsi="Helvetica" w:cs="Helvetica"/>
          <w:i/>
          <w:sz w:val="24"/>
          <w:szCs w:val="24"/>
        </w:rPr>
        <w:t xml:space="preserve"> </w:t>
      </w:r>
      <w:r w:rsidRPr="00576171">
        <w:rPr>
          <w:rFonts w:ascii="Helvetica" w:hAnsi="Helvetica" w:cs="Helvetica"/>
          <w:i/>
          <w:sz w:val="24"/>
          <w:szCs w:val="24"/>
        </w:rPr>
        <w:t>PODPIS UCZESTNIKA PROJEKTU</w:t>
      </w: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576171" w:rsidRDefault="0057617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4D3EB6" w:rsidRDefault="004D3EB6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4D3EB6" w:rsidRDefault="004D3EB6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4D3EB6" w:rsidRDefault="004D3EB6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4D3EB6" w:rsidRDefault="004D3EB6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9B02A1" w:rsidRDefault="009B02A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9B02A1" w:rsidRDefault="009B02A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9B02A1" w:rsidRDefault="009B02A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</w:p>
    <w:p w:rsidR="009B02A1" w:rsidRDefault="009B02A1" w:rsidP="00576171">
      <w:pPr>
        <w:tabs>
          <w:tab w:val="left" w:pos="900"/>
        </w:tabs>
        <w:spacing w:after="0" w:line="360" w:lineRule="auto"/>
        <w:ind w:left="5670" w:hanging="5670"/>
        <w:jc w:val="both"/>
        <w:rPr>
          <w:rFonts w:ascii="Helvetica" w:hAnsi="Helvetica" w:cs="Helvetica"/>
          <w:i/>
          <w:sz w:val="24"/>
          <w:szCs w:val="24"/>
        </w:rPr>
      </w:pPr>
      <w:bookmarkStart w:id="0" w:name="_GoBack"/>
      <w:bookmarkEnd w:id="0"/>
    </w:p>
    <w:sectPr w:rsidR="009B02A1" w:rsidSect="00D043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426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795" w:rsidRDefault="005A3795" w:rsidP="00EE48DA">
      <w:pPr>
        <w:spacing w:after="0" w:line="240" w:lineRule="auto"/>
      </w:pPr>
      <w:r>
        <w:separator/>
      </w:r>
    </w:p>
  </w:endnote>
  <w:endnote w:type="continuationSeparator" w:id="0">
    <w:p w:rsidR="005A3795" w:rsidRDefault="005A3795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795" w:rsidRDefault="005A3795" w:rsidP="00EE48DA">
      <w:pPr>
        <w:spacing w:after="0" w:line="240" w:lineRule="auto"/>
      </w:pPr>
      <w:r>
        <w:separator/>
      </w:r>
    </w:p>
  </w:footnote>
  <w:footnote w:type="continuationSeparator" w:id="0">
    <w:p w:rsidR="005A3795" w:rsidRDefault="005A3795" w:rsidP="00EE48DA">
      <w:pPr>
        <w:spacing w:after="0" w:line="240" w:lineRule="auto"/>
      </w:pPr>
      <w:r>
        <w:continuationSeparator/>
      </w:r>
    </w:p>
  </w:footnote>
  <w:footnote w:id="1">
    <w:p w:rsidR="00556679" w:rsidRPr="00F72262" w:rsidRDefault="00556679">
      <w:pPr>
        <w:pStyle w:val="Tekstprzypisudolnego"/>
        <w:rPr>
          <w:rFonts w:ascii="Helvetica" w:hAnsi="Helvetica" w:cs="Helvetica"/>
          <w:sz w:val="24"/>
          <w:szCs w:val="24"/>
        </w:rPr>
      </w:pPr>
      <w:r w:rsidRPr="00F72262">
        <w:rPr>
          <w:rStyle w:val="Odwoanieprzypisudolnego"/>
          <w:rFonts w:ascii="Helvetica" w:hAnsi="Helvetica" w:cs="Helvetica"/>
          <w:sz w:val="24"/>
          <w:szCs w:val="24"/>
        </w:rPr>
        <w:footnoteRef/>
      </w:r>
      <w:r w:rsidRPr="00F72262">
        <w:rPr>
          <w:rFonts w:ascii="Helvetica" w:hAnsi="Helvetica" w:cs="Helvetica"/>
          <w:sz w:val="24"/>
          <w:szCs w:val="24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F1A" w:rsidRDefault="00A97FC1">
    <w:pPr>
      <w:pStyle w:val="Nagwek"/>
    </w:pPr>
    <w:r>
      <w:rPr>
        <w:noProof/>
      </w:rPr>
      <w:drawing>
        <wp:inline distT="0" distB="0" distL="0" distR="0">
          <wp:extent cx="6120130" cy="164846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technika Koszalińska_nagłówki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4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FA" w:rsidRDefault="00D043D4" w:rsidP="00A177FA">
    <w:pPr>
      <w:pStyle w:val="Nagwek"/>
      <w:jc w:val="center"/>
    </w:pPr>
    <w:r>
      <w:rPr>
        <w:noProof/>
      </w:rPr>
      <w:drawing>
        <wp:inline distT="0" distB="0" distL="0" distR="0">
          <wp:extent cx="6120130" cy="1648460"/>
          <wp:effectExtent l="0" t="0" r="0" b="889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technika Koszalińska_nagłówki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4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9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56D3B"/>
    <w:multiLevelType w:val="multilevel"/>
    <w:tmpl w:val="90327014"/>
    <w:lvl w:ilvl="0">
      <w:start w:val="1"/>
      <w:numFmt w:val="decimal"/>
      <w:lvlText w:val="%1."/>
      <w:lvlJc w:val="left"/>
      <w:pPr>
        <w:tabs>
          <w:tab w:val="num" w:pos="0"/>
        </w:tabs>
        <w:ind w:left="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5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2"/>
  </w:num>
  <w:num w:numId="10">
    <w:abstractNumId w:val="9"/>
  </w:num>
  <w:num w:numId="11">
    <w:abstractNumId w:val="11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4"/>
  </w:num>
  <w:num w:numId="15">
    <w:abstractNumId w:val="15"/>
  </w:num>
  <w:num w:numId="16">
    <w:abstractNumId w:val="10"/>
  </w:num>
  <w:num w:numId="17">
    <w:abstractNumId w:val="17"/>
  </w:num>
  <w:num w:numId="18">
    <w:abstractNumId w:val="19"/>
  </w:num>
  <w:num w:numId="19">
    <w:abstractNumId w:val="18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336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AF4"/>
    <w:rsid w:val="00131E7A"/>
    <w:rsid w:val="00132AF7"/>
    <w:rsid w:val="001449DC"/>
    <w:rsid w:val="001451EA"/>
    <w:rsid w:val="0015195F"/>
    <w:rsid w:val="00164780"/>
    <w:rsid w:val="00181322"/>
    <w:rsid w:val="00183D26"/>
    <w:rsid w:val="00197B2C"/>
    <w:rsid w:val="001A4350"/>
    <w:rsid w:val="001C77FB"/>
    <w:rsid w:val="001E0B2A"/>
    <w:rsid w:val="001E32E8"/>
    <w:rsid w:val="001E7438"/>
    <w:rsid w:val="001F6E5C"/>
    <w:rsid w:val="00200F27"/>
    <w:rsid w:val="00201117"/>
    <w:rsid w:val="00212F2F"/>
    <w:rsid w:val="00214DA7"/>
    <w:rsid w:val="002300CD"/>
    <w:rsid w:val="002302C8"/>
    <w:rsid w:val="00233085"/>
    <w:rsid w:val="00234878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14E4A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2101"/>
    <w:rsid w:val="003E3BE6"/>
    <w:rsid w:val="003E743D"/>
    <w:rsid w:val="00402398"/>
    <w:rsid w:val="00416D76"/>
    <w:rsid w:val="0043261A"/>
    <w:rsid w:val="00433774"/>
    <w:rsid w:val="00450824"/>
    <w:rsid w:val="004625F1"/>
    <w:rsid w:val="00467C5C"/>
    <w:rsid w:val="00474E52"/>
    <w:rsid w:val="00477020"/>
    <w:rsid w:val="0048470F"/>
    <w:rsid w:val="00485D4A"/>
    <w:rsid w:val="0048643A"/>
    <w:rsid w:val="00487427"/>
    <w:rsid w:val="004874F8"/>
    <w:rsid w:val="004C4EAB"/>
    <w:rsid w:val="004C51FC"/>
    <w:rsid w:val="004D3EB6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7C7"/>
    <w:rsid w:val="00570FF2"/>
    <w:rsid w:val="00572F3E"/>
    <w:rsid w:val="00576171"/>
    <w:rsid w:val="00580F68"/>
    <w:rsid w:val="005821F9"/>
    <w:rsid w:val="005835E6"/>
    <w:rsid w:val="005A3795"/>
    <w:rsid w:val="005A5379"/>
    <w:rsid w:val="005A7C02"/>
    <w:rsid w:val="005B34E3"/>
    <w:rsid w:val="005C23DC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2BBE"/>
    <w:rsid w:val="006B732C"/>
    <w:rsid w:val="006C1032"/>
    <w:rsid w:val="006C3C61"/>
    <w:rsid w:val="006D6842"/>
    <w:rsid w:val="006E64AC"/>
    <w:rsid w:val="00703C56"/>
    <w:rsid w:val="00736BFC"/>
    <w:rsid w:val="007407E0"/>
    <w:rsid w:val="00750334"/>
    <w:rsid w:val="0076747C"/>
    <w:rsid w:val="00782725"/>
    <w:rsid w:val="007909AD"/>
    <w:rsid w:val="007931E0"/>
    <w:rsid w:val="007A5F13"/>
    <w:rsid w:val="007A609C"/>
    <w:rsid w:val="007A62CF"/>
    <w:rsid w:val="007B3F7D"/>
    <w:rsid w:val="007B599B"/>
    <w:rsid w:val="007C0525"/>
    <w:rsid w:val="007C5A43"/>
    <w:rsid w:val="007D3591"/>
    <w:rsid w:val="007D39B8"/>
    <w:rsid w:val="007D4BE7"/>
    <w:rsid w:val="008070E2"/>
    <w:rsid w:val="00813FFA"/>
    <w:rsid w:val="00816613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1345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27C"/>
    <w:rsid w:val="00960FDC"/>
    <w:rsid w:val="009638B3"/>
    <w:rsid w:val="00971482"/>
    <w:rsid w:val="00977025"/>
    <w:rsid w:val="0098095E"/>
    <w:rsid w:val="0098560C"/>
    <w:rsid w:val="00985ACF"/>
    <w:rsid w:val="00986003"/>
    <w:rsid w:val="00991547"/>
    <w:rsid w:val="0099185C"/>
    <w:rsid w:val="009928B0"/>
    <w:rsid w:val="00992F75"/>
    <w:rsid w:val="00994BDD"/>
    <w:rsid w:val="00994F5A"/>
    <w:rsid w:val="00997E12"/>
    <w:rsid w:val="009B02A1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245BB"/>
    <w:rsid w:val="00A53F43"/>
    <w:rsid w:val="00A54F91"/>
    <w:rsid w:val="00A60B2F"/>
    <w:rsid w:val="00A651F1"/>
    <w:rsid w:val="00A75C00"/>
    <w:rsid w:val="00A83A9C"/>
    <w:rsid w:val="00A95A59"/>
    <w:rsid w:val="00A97FC1"/>
    <w:rsid w:val="00AA0768"/>
    <w:rsid w:val="00AA232F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175A8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302F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4BE"/>
    <w:rsid w:val="00C03522"/>
    <w:rsid w:val="00C05F8E"/>
    <w:rsid w:val="00C12BE3"/>
    <w:rsid w:val="00C37B63"/>
    <w:rsid w:val="00C406F5"/>
    <w:rsid w:val="00C676DA"/>
    <w:rsid w:val="00C73A23"/>
    <w:rsid w:val="00CA0635"/>
    <w:rsid w:val="00CA5EAD"/>
    <w:rsid w:val="00CB6647"/>
    <w:rsid w:val="00CC745C"/>
    <w:rsid w:val="00CE456C"/>
    <w:rsid w:val="00CE68F2"/>
    <w:rsid w:val="00CE7C37"/>
    <w:rsid w:val="00CF64FB"/>
    <w:rsid w:val="00CF7B2A"/>
    <w:rsid w:val="00D0037D"/>
    <w:rsid w:val="00D02703"/>
    <w:rsid w:val="00D043D4"/>
    <w:rsid w:val="00D16961"/>
    <w:rsid w:val="00D225FF"/>
    <w:rsid w:val="00D37303"/>
    <w:rsid w:val="00D42191"/>
    <w:rsid w:val="00D46211"/>
    <w:rsid w:val="00D51802"/>
    <w:rsid w:val="00D542CC"/>
    <w:rsid w:val="00D57DDA"/>
    <w:rsid w:val="00D67515"/>
    <w:rsid w:val="00D7053F"/>
    <w:rsid w:val="00D71357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34CA7"/>
    <w:rsid w:val="00E61411"/>
    <w:rsid w:val="00E632B9"/>
    <w:rsid w:val="00E73102"/>
    <w:rsid w:val="00E75ED5"/>
    <w:rsid w:val="00E80DD0"/>
    <w:rsid w:val="00E83313"/>
    <w:rsid w:val="00E86B5E"/>
    <w:rsid w:val="00E93AFF"/>
    <w:rsid w:val="00E94D5E"/>
    <w:rsid w:val="00E96BC2"/>
    <w:rsid w:val="00E97681"/>
    <w:rsid w:val="00EA0D8D"/>
    <w:rsid w:val="00EB375C"/>
    <w:rsid w:val="00EC4FCE"/>
    <w:rsid w:val="00EC752C"/>
    <w:rsid w:val="00EC7E0C"/>
    <w:rsid w:val="00ED16F1"/>
    <w:rsid w:val="00ED5295"/>
    <w:rsid w:val="00ED6385"/>
    <w:rsid w:val="00EE48DA"/>
    <w:rsid w:val="00EE5B97"/>
    <w:rsid w:val="00EF792C"/>
    <w:rsid w:val="00F17124"/>
    <w:rsid w:val="00F24753"/>
    <w:rsid w:val="00F26788"/>
    <w:rsid w:val="00F3525E"/>
    <w:rsid w:val="00F4556E"/>
    <w:rsid w:val="00F4706E"/>
    <w:rsid w:val="00F54C1B"/>
    <w:rsid w:val="00F55C1A"/>
    <w:rsid w:val="00F6170C"/>
    <w:rsid w:val="00F6409A"/>
    <w:rsid w:val="00F72262"/>
    <w:rsid w:val="00F8339E"/>
    <w:rsid w:val="00F9250F"/>
    <w:rsid w:val="00FB1D67"/>
    <w:rsid w:val="00FB42F5"/>
    <w:rsid w:val="00FB5B63"/>
    <w:rsid w:val="00FC5411"/>
    <w:rsid w:val="00FD0408"/>
    <w:rsid w:val="00FD155C"/>
    <w:rsid w:val="00FD23BC"/>
    <w:rsid w:val="00FD67DE"/>
    <w:rsid w:val="00FE2844"/>
    <w:rsid w:val="00FE4F8F"/>
    <w:rsid w:val="00FF3850"/>
    <w:rsid w:val="00FF7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docId w15:val="{1647E92A-9FF1-456E-A6D3-B1B9605E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D16D5-EE6D-4300-8C7C-31DFE38F5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182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Kowalczyk</cp:lastModifiedBy>
  <cp:revision>19</cp:revision>
  <cp:lastPrinted>2023-09-07T12:45:00Z</cp:lastPrinted>
  <dcterms:created xsi:type="dcterms:W3CDTF">2023-11-21T13:25:00Z</dcterms:created>
  <dcterms:modified xsi:type="dcterms:W3CDTF">2024-05-21T08:04:00Z</dcterms:modified>
</cp:coreProperties>
</file>